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1D69B6">
      <w:pPr>
        <w:tabs>
          <w:tab w:val="left" w:pos="2490"/>
        </w:tabs>
        <w:jc w:val="center"/>
        <w:rPr>
          <w:b/>
        </w:rPr>
      </w:pPr>
      <w:bookmarkStart w:id="0" w:name="_GoBack"/>
      <w:bookmarkEnd w:id="0"/>
    </w:p>
    <w:p w:rsidR="00000000" w:rsidRDefault="00F16942">
      <w:pPr>
        <w:tabs>
          <w:tab w:val="left" w:pos="2490"/>
        </w:tabs>
        <w:jc w:val="center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00165" cy="8990965"/>
            <wp:effectExtent l="0" t="0" r="635" b="635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8990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1D69B6">
      <w:pPr>
        <w:tabs>
          <w:tab w:val="left" w:pos="2490"/>
        </w:tabs>
        <w:jc w:val="center"/>
        <w:rPr>
          <w:b/>
        </w:rPr>
      </w:pPr>
      <w:r>
        <w:rPr>
          <w:b/>
          <w:sz w:val="28"/>
          <w:szCs w:val="28"/>
        </w:rPr>
        <w:lastRenderedPageBreak/>
        <w:t xml:space="preserve"> </w:t>
      </w:r>
    </w:p>
    <w:p w:rsidR="00000000" w:rsidRDefault="001D69B6">
      <w:pPr>
        <w:tabs>
          <w:tab w:val="left" w:pos="2490"/>
        </w:tabs>
        <w:jc w:val="center"/>
      </w:pPr>
      <w:r>
        <w:rPr>
          <w:b/>
        </w:rPr>
        <w:t>Введение</w:t>
      </w:r>
    </w:p>
    <w:p w:rsidR="00000000" w:rsidRDefault="001D69B6">
      <w:pPr>
        <w:spacing w:line="360" w:lineRule="auto"/>
        <w:ind w:firstLine="600"/>
      </w:pPr>
    </w:p>
    <w:p w:rsidR="00000000" w:rsidRDefault="001D69B6">
      <w:pPr>
        <w:spacing w:line="360" w:lineRule="auto"/>
        <w:ind w:firstLine="600"/>
      </w:pPr>
      <w:r>
        <w:t>Огромную, ни с чем  несравнимую радость, доставляет детям театр, его таинственная, обещающая чудо атмосфера, праздничное и радостное настроение. Дети, особенно дошколята, очень впечатлительны и поэтому легко поддаются эмоциональному воздейст</w:t>
      </w:r>
      <w:r>
        <w:t>вию –сочувствию добрым героям, переживаниям за победу добра над злом. Ведь в силу развитого у малышей образно-конкретного мышления спектакль, поставленный по любимой сказке, поможет им ярче и правильнее воспринять её главную идею и настроение.</w:t>
      </w:r>
    </w:p>
    <w:p w:rsidR="00000000" w:rsidRDefault="001D69B6">
      <w:pPr>
        <w:spacing w:line="360" w:lineRule="auto"/>
        <w:ind w:firstLine="600"/>
      </w:pPr>
      <w:r>
        <w:t>Даже художес</w:t>
      </w:r>
      <w:r>
        <w:t>твенное слово, прочитанная по ролям сказка, простой театр игрушек воздействует на маленьких зрителей целым комплексом средств: это и художественные образы, и яркое оформление, и точное слово и музыка. Увиденное и услышанное, а также исполненное самими деть</w:t>
      </w:r>
      <w:r>
        <w:t>ми расширяет их кругозор, создаёт дружественную атмосферу, способствующую развитию речи, умению вести диалог и передавать свои впечатления, что особенно необходимо сегодня, когда речь наших детей бывает скудна и невыразительна.</w:t>
      </w:r>
    </w:p>
    <w:p w:rsidR="00000000" w:rsidRDefault="001D69B6">
      <w:pPr>
        <w:spacing w:line="360" w:lineRule="auto"/>
        <w:ind w:firstLine="600"/>
      </w:pPr>
      <w:r>
        <w:t>Кроме эстетического воспитан</w:t>
      </w:r>
      <w:r>
        <w:t>ия театр несёт в себе возможность воспитания педагогического. Ребёнок становится не только зрителем, но и творцом, приняв деятельное участие в создании представления: сыграть роль, смастерить декорации и куклы. Разыгрывая роль персонажа, наделённого опреде</w:t>
      </w:r>
      <w:r>
        <w:t>лёнными отрицательными чертами, ребёнок может заметить их в себе и учится преодолевать их или, наоборот, культивировать положительные черты. Поэтому подбираются пьесы и сказки, где можно вместе посмеяться и преодолеть лень, страхи, болезненную застенчивост</w:t>
      </w:r>
      <w:r>
        <w:t>ь ребёнка и неуверенность в себе.</w:t>
      </w:r>
    </w:p>
    <w:p w:rsidR="00000000" w:rsidRDefault="001D69B6">
      <w:pPr>
        <w:ind w:firstLine="600"/>
      </w:pPr>
      <w:r>
        <w:t xml:space="preserve"> </w:t>
      </w:r>
    </w:p>
    <w:p w:rsidR="00000000" w:rsidRDefault="001D69B6">
      <w:pPr>
        <w:spacing w:line="360" w:lineRule="auto"/>
        <w:ind w:firstLine="600"/>
      </w:pPr>
    </w:p>
    <w:p w:rsidR="00000000" w:rsidRDefault="001D69B6">
      <w:pPr>
        <w:spacing w:line="360" w:lineRule="auto"/>
        <w:ind w:firstLine="600"/>
        <w:jc w:val="center"/>
        <w:rPr>
          <w:b/>
        </w:rPr>
      </w:pPr>
    </w:p>
    <w:p w:rsidR="00000000" w:rsidRDefault="001D69B6">
      <w:pPr>
        <w:spacing w:line="360" w:lineRule="auto"/>
        <w:ind w:firstLine="600"/>
        <w:jc w:val="center"/>
        <w:rPr>
          <w:b/>
        </w:rPr>
      </w:pPr>
    </w:p>
    <w:p w:rsidR="00000000" w:rsidRDefault="001D69B6">
      <w:pPr>
        <w:spacing w:line="360" w:lineRule="auto"/>
        <w:ind w:firstLine="600"/>
        <w:jc w:val="center"/>
        <w:rPr>
          <w:b/>
        </w:rPr>
      </w:pPr>
    </w:p>
    <w:p w:rsidR="00000000" w:rsidRDefault="001D69B6">
      <w:pPr>
        <w:spacing w:line="360" w:lineRule="auto"/>
        <w:ind w:firstLine="600"/>
        <w:jc w:val="center"/>
        <w:rPr>
          <w:b/>
        </w:rPr>
      </w:pPr>
    </w:p>
    <w:p w:rsidR="00000000" w:rsidRDefault="001D69B6">
      <w:pPr>
        <w:spacing w:line="360" w:lineRule="auto"/>
        <w:ind w:firstLine="600"/>
        <w:jc w:val="center"/>
        <w:rPr>
          <w:b/>
        </w:rPr>
      </w:pPr>
    </w:p>
    <w:p w:rsidR="00000000" w:rsidRDefault="001D69B6">
      <w:pPr>
        <w:spacing w:line="360" w:lineRule="auto"/>
        <w:ind w:firstLine="600"/>
        <w:jc w:val="center"/>
        <w:rPr>
          <w:b/>
        </w:rPr>
      </w:pPr>
    </w:p>
    <w:p w:rsidR="00000000" w:rsidRDefault="001D69B6">
      <w:pPr>
        <w:spacing w:line="360" w:lineRule="auto"/>
        <w:rPr>
          <w:b/>
        </w:rPr>
      </w:pPr>
    </w:p>
    <w:p w:rsidR="00000000" w:rsidRDefault="001D69B6">
      <w:pPr>
        <w:spacing w:line="360" w:lineRule="auto"/>
        <w:rPr>
          <w:b/>
        </w:rPr>
      </w:pPr>
      <w:r>
        <w:rPr>
          <w:b/>
        </w:rPr>
        <w:t xml:space="preserve">             </w:t>
      </w:r>
    </w:p>
    <w:p w:rsidR="00000000" w:rsidRDefault="001D69B6">
      <w:pPr>
        <w:spacing w:line="360" w:lineRule="auto"/>
      </w:pPr>
      <w:r>
        <w:rPr>
          <w:b/>
        </w:rPr>
        <w:t xml:space="preserve">                              </w:t>
      </w:r>
    </w:p>
    <w:p w:rsidR="00000000" w:rsidRDefault="001D69B6">
      <w:pPr>
        <w:spacing w:line="360" w:lineRule="auto"/>
      </w:pPr>
    </w:p>
    <w:p w:rsidR="00000000" w:rsidRDefault="001D69B6">
      <w:pPr>
        <w:spacing w:line="360" w:lineRule="auto"/>
      </w:pPr>
    </w:p>
    <w:p w:rsidR="00000000" w:rsidRDefault="001D69B6">
      <w:pPr>
        <w:spacing w:line="360" w:lineRule="auto"/>
      </w:pPr>
    </w:p>
    <w:p w:rsidR="00000000" w:rsidRDefault="001D69B6">
      <w:pPr>
        <w:spacing w:line="360" w:lineRule="auto"/>
      </w:pPr>
    </w:p>
    <w:p w:rsidR="00000000" w:rsidRDefault="001D69B6">
      <w:pPr>
        <w:spacing w:line="360" w:lineRule="auto"/>
        <w:rPr>
          <w:b/>
        </w:rPr>
      </w:pPr>
      <w:r>
        <w:rPr>
          <w:b/>
        </w:rPr>
        <w:lastRenderedPageBreak/>
        <w:t xml:space="preserve">  </w:t>
      </w:r>
      <w:r>
        <w:rPr>
          <w:b/>
        </w:rPr>
        <w:t>Пояснительная записка</w:t>
      </w:r>
    </w:p>
    <w:p w:rsidR="00000000" w:rsidRDefault="001D69B6">
      <w:pPr>
        <w:spacing w:line="360" w:lineRule="auto"/>
        <w:rPr>
          <w:b/>
        </w:rPr>
      </w:pPr>
    </w:p>
    <w:p w:rsidR="00000000" w:rsidRDefault="001D69B6">
      <w:pPr>
        <w:spacing w:line="360" w:lineRule="auto"/>
        <w:jc w:val="both"/>
      </w:pPr>
      <w:r>
        <w:t xml:space="preserve">       Программа ориентирована на всестороннее развитие личности ребенка, его неповторимой индивидуальности, направлена на гуманизацию и д</w:t>
      </w:r>
      <w:r>
        <w:t>еидеологизацию воспитательно-образовательной работы с детьми, основана на психологических особенностях развития младших школьников. В программе систематизированы средства и методы театрально-игровой деятельности, обосновано использование разных видов детск</w:t>
      </w:r>
      <w:r>
        <w:t>ой творческой деятельности в процессе театральной деятельности.</w:t>
      </w:r>
    </w:p>
    <w:p w:rsidR="00000000" w:rsidRDefault="001D69B6">
      <w:pPr>
        <w:spacing w:line="360" w:lineRule="auto"/>
        <w:ind w:firstLine="540"/>
        <w:jc w:val="both"/>
      </w:pPr>
      <w:r>
        <w:t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</w:t>
      </w:r>
      <w:r>
        <w:t>тре является процесс репетиций, процесс творческого переживания и воплощения, а не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</w:t>
      </w:r>
      <w:r>
        <w:t>оль. Происходит усвоение социальных норм поведения, формируются высшие произвольные психические функции. Таким образом, работа над этюдами не менее важна, чем сам спектакль.</w:t>
      </w:r>
    </w:p>
    <w:p w:rsidR="00000000" w:rsidRDefault="001D69B6">
      <w:pPr>
        <w:spacing w:line="360" w:lineRule="auto"/>
        <w:ind w:firstLine="540"/>
        <w:jc w:val="both"/>
      </w:pPr>
      <w:r>
        <w:t>Особенность данной программы состоит в том, что младший школьник погружается в зан</w:t>
      </w:r>
      <w:r>
        <w:t>ятия театральным творчеством естественно, без принуждения они попадают в мир музыки, слова, литературы, живописи, хореографии и т.д. при этом рождается сотворчество, так как театр – это коллективный вид творчества, в котором нужно общаться, вместе решать в</w:t>
      </w:r>
      <w:r>
        <w:t>озникающие творческие проблемы. От каждого ребёнка потребуется все его способности, заложенные от природы, даже те , о которых не подозревают ни ребёнок, ни его родители.</w:t>
      </w:r>
    </w:p>
    <w:p w:rsidR="00000000" w:rsidRDefault="001D69B6">
      <w:pPr>
        <w:spacing w:line="360" w:lineRule="auto"/>
        <w:ind w:firstLine="540"/>
        <w:jc w:val="both"/>
      </w:pPr>
      <w:r>
        <w:t>Кружок предназначен учащимся 1-4  классов начальной школы. Программа рассчитана на 34</w:t>
      </w:r>
      <w:r>
        <w:t xml:space="preserve"> часа  в год (1час в неделю). В результате занятий в кружке ребёнок должен научиться работать в коллективе, творчески реализоваться, раскрыться и проявить свои лучшие качества.</w:t>
      </w:r>
    </w:p>
    <w:p w:rsidR="00000000" w:rsidRDefault="001D69B6">
      <w:pPr>
        <w:jc w:val="both"/>
      </w:pPr>
      <w:r>
        <w:t xml:space="preserve">                                   </w:t>
      </w:r>
    </w:p>
    <w:p w:rsidR="00000000" w:rsidRDefault="001D69B6">
      <w:pPr>
        <w:jc w:val="both"/>
      </w:pPr>
    </w:p>
    <w:p w:rsidR="00000000" w:rsidRDefault="001D69B6">
      <w:pPr>
        <w:jc w:val="both"/>
        <w:rPr>
          <w:b/>
          <w:i/>
        </w:rPr>
      </w:pPr>
      <w:r>
        <w:t xml:space="preserve">                                      </w:t>
      </w:r>
      <w:r>
        <w:rPr>
          <w:b/>
          <w:i/>
        </w:rPr>
        <w:t xml:space="preserve">  </w:t>
      </w:r>
      <w:r>
        <w:rPr>
          <w:b/>
          <w:i/>
        </w:rPr>
        <w:t>Це</w:t>
      </w:r>
      <w:r>
        <w:rPr>
          <w:b/>
          <w:i/>
        </w:rPr>
        <w:t xml:space="preserve">ли и задачи </w:t>
      </w:r>
    </w:p>
    <w:p w:rsidR="00000000" w:rsidRDefault="001D69B6">
      <w:pPr>
        <w:spacing w:line="360" w:lineRule="auto"/>
        <w:ind w:firstLine="540"/>
        <w:jc w:val="both"/>
        <w:rPr>
          <w:b/>
          <w:i/>
        </w:rPr>
      </w:pPr>
    </w:p>
    <w:p w:rsidR="00000000" w:rsidRDefault="001D69B6">
      <w:pPr>
        <w:spacing w:line="360" w:lineRule="auto"/>
        <w:ind w:firstLine="540"/>
        <w:jc w:val="both"/>
        <w:rPr>
          <w:b/>
          <w:i/>
        </w:rPr>
      </w:pPr>
      <w:r>
        <w:rPr>
          <w:b/>
        </w:rPr>
        <w:t xml:space="preserve"> </w:t>
      </w:r>
      <w:r>
        <w:t xml:space="preserve">  </w:t>
      </w:r>
      <w:r>
        <w:rPr>
          <w:b/>
          <w:i/>
        </w:rPr>
        <w:t>Цель:  Обучить каждого ребёнка осмысленной интонационной выразительной речи и чтению и превратить эти навыки в норму общения; развить познавательные и творческие способности учащихся через искусство художественного слова,  театрализацию, к</w:t>
      </w:r>
      <w:r>
        <w:rPr>
          <w:b/>
          <w:i/>
        </w:rPr>
        <w:t>онцертную деятельность, практические занятия по сценическому мастерству.</w:t>
      </w:r>
    </w:p>
    <w:p w:rsidR="00000000" w:rsidRDefault="001D69B6">
      <w:pPr>
        <w:spacing w:line="360" w:lineRule="auto"/>
        <w:jc w:val="both"/>
        <w:rPr>
          <w:b/>
          <w:i/>
        </w:rPr>
      </w:pPr>
    </w:p>
    <w:p w:rsidR="00000000" w:rsidRDefault="001D69B6">
      <w:pPr>
        <w:spacing w:line="360" w:lineRule="auto"/>
        <w:jc w:val="both"/>
      </w:pPr>
      <w:r>
        <w:rPr>
          <w:b/>
          <w:i/>
        </w:rPr>
        <w:t xml:space="preserve"> </w:t>
      </w:r>
      <w:r>
        <w:rPr>
          <w:b/>
          <w:i/>
        </w:rPr>
        <w:t>Основные задачи:</w:t>
      </w:r>
    </w:p>
    <w:p w:rsidR="00000000" w:rsidRDefault="001D69B6">
      <w:pPr>
        <w:spacing w:line="360" w:lineRule="auto"/>
        <w:ind w:firstLine="540"/>
        <w:jc w:val="both"/>
      </w:pPr>
      <w:r>
        <w:t>1. Знакомство детей с различными видами театра (пальчиковый, варежковый, теневой, кукольный)).</w:t>
      </w:r>
    </w:p>
    <w:p w:rsidR="00000000" w:rsidRDefault="001D69B6">
      <w:pPr>
        <w:spacing w:line="360" w:lineRule="auto"/>
        <w:ind w:firstLine="540"/>
        <w:jc w:val="both"/>
      </w:pPr>
      <w:r>
        <w:lastRenderedPageBreak/>
        <w:t>2. Поэтапное освоение детьми различных видов творчества.</w:t>
      </w:r>
    </w:p>
    <w:p w:rsidR="00000000" w:rsidRDefault="001D69B6">
      <w:pPr>
        <w:spacing w:line="360" w:lineRule="auto"/>
        <w:ind w:firstLine="540"/>
        <w:jc w:val="both"/>
        <w:rPr>
          <w:b/>
          <w:i/>
        </w:rPr>
      </w:pPr>
      <w:r>
        <w:t>3. Совершенс</w:t>
      </w:r>
      <w:r>
        <w:t>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000000" w:rsidRDefault="001D69B6">
      <w:pPr>
        <w:spacing w:line="360" w:lineRule="auto"/>
        <w:ind w:firstLine="540"/>
        <w:jc w:val="both"/>
        <w:rPr>
          <w:b/>
          <w:i/>
        </w:rPr>
      </w:pPr>
    </w:p>
    <w:p w:rsidR="00000000" w:rsidRDefault="001D69B6">
      <w:pPr>
        <w:spacing w:line="360" w:lineRule="auto"/>
        <w:jc w:val="both"/>
        <w:rPr>
          <w:b/>
          <w:i/>
        </w:rPr>
      </w:pPr>
    </w:p>
    <w:p w:rsidR="00000000" w:rsidRDefault="001D69B6">
      <w:pPr>
        <w:spacing w:line="360" w:lineRule="auto"/>
        <w:jc w:val="both"/>
        <w:rPr>
          <w:b/>
          <w:i/>
        </w:rPr>
      </w:pPr>
      <w:r>
        <w:rPr>
          <w:b/>
          <w:i/>
        </w:rPr>
        <w:t>Программные задачи:</w:t>
      </w:r>
    </w:p>
    <w:p w:rsidR="00000000" w:rsidRDefault="001D69B6">
      <w:pPr>
        <w:spacing w:line="360" w:lineRule="auto"/>
        <w:ind w:firstLine="540"/>
        <w:jc w:val="both"/>
        <w:rPr>
          <w:b/>
          <w:i/>
        </w:rPr>
      </w:pPr>
    </w:p>
    <w:p w:rsidR="00000000" w:rsidRDefault="001D69B6">
      <w:pPr>
        <w:numPr>
          <w:ilvl w:val="0"/>
          <w:numId w:val="9"/>
        </w:numPr>
        <w:tabs>
          <w:tab w:val="left" w:pos="0"/>
        </w:tabs>
        <w:spacing w:line="360" w:lineRule="auto"/>
        <w:ind w:left="360"/>
        <w:jc w:val="both"/>
      </w:pPr>
      <w:r>
        <w:t>Прививать любовь к сценическому искусству.</w:t>
      </w:r>
    </w:p>
    <w:p w:rsidR="00000000" w:rsidRDefault="001D69B6">
      <w:pPr>
        <w:numPr>
          <w:ilvl w:val="0"/>
          <w:numId w:val="9"/>
        </w:numPr>
        <w:tabs>
          <w:tab w:val="left" w:pos="0"/>
        </w:tabs>
        <w:spacing w:line="360" w:lineRule="auto"/>
        <w:ind w:left="360"/>
        <w:jc w:val="both"/>
      </w:pPr>
      <w:r>
        <w:t>Развивать и совершенствовать творческие способн</w:t>
      </w:r>
      <w:r>
        <w:t>ости детей средствами театрального искусства.</w:t>
      </w:r>
    </w:p>
    <w:p w:rsidR="00000000" w:rsidRDefault="001D69B6">
      <w:pPr>
        <w:numPr>
          <w:ilvl w:val="0"/>
          <w:numId w:val="9"/>
        </w:numPr>
        <w:tabs>
          <w:tab w:val="left" w:pos="0"/>
        </w:tabs>
        <w:spacing w:line="360" w:lineRule="auto"/>
        <w:ind w:left="360"/>
        <w:jc w:val="both"/>
      </w:pPr>
      <w:r>
        <w:t>Развивать творческую самостоятельность в создании художественного образа, используя игровые, песенные, танцевальные импровизации.</w:t>
      </w:r>
    </w:p>
    <w:p w:rsidR="00000000" w:rsidRDefault="001D69B6">
      <w:pPr>
        <w:numPr>
          <w:ilvl w:val="0"/>
          <w:numId w:val="9"/>
        </w:numPr>
        <w:tabs>
          <w:tab w:val="left" w:pos="0"/>
        </w:tabs>
        <w:spacing w:line="360" w:lineRule="auto"/>
        <w:ind w:left="360"/>
        <w:jc w:val="both"/>
      </w:pPr>
      <w:r>
        <w:t>Совершенствовать память, внимание, наблюдательность, мышление, воображение, быст</w:t>
      </w:r>
      <w:r>
        <w:t>роту реакции, инициативность и выдержку, восприятие детей, умение согласовывать свои действия с партнерами. Воспитывать доброжелательность, контактность в отношениях со сверстниками. Учить оценивать действия других детей и сравнивать со своими действиями.</w:t>
      </w:r>
    </w:p>
    <w:p w:rsidR="00000000" w:rsidRDefault="001D69B6">
      <w:pPr>
        <w:spacing w:line="360" w:lineRule="auto"/>
        <w:jc w:val="both"/>
      </w:pPr>
      <w:r>
        <w:t>5. Учить действовать на сценической площадке естественно.</w:t>
      </w:r>
    </w:p>
    <w:p w:rsidR="00000000" w:rsidRDefault="001D69B6">
      <w:pPr>
        <w:spacing w:line="360" w:lineRule="auto"/>
        <w:jc w:val="both"/>
      </w:pPr>
      <w:r>
        <w:t>6.  Закреплять правильное произношение звуков, отрабатывать дикцию, работать интонационной выразительностью речи.</w:t>
      </w:r>
    </w:p>
    <w:p w:rsidR="00000000" w:rsidRDefault="001D69B6">
      <w:pPr>
        <w:spacing w:line="360" w:lineRule="auto"/>
        <w:jc w:val="both"/>
      </w:pPr>
    </w:p>
    <w:p w:rsidR="00000000" w:rsidRDefault="001D69B6">
      <w:pPr>
        <w:spacing w:line="360" w:lineRule="auto"/>
        <w:jc w:val="center"/>
        <w:rPr>
          <w:b/>
          <w:i/>
        </w:rPr>
      </w:pPr>
      <w:r>
        <w:rPr>
          <w:b/>
          <w:bCs/>
        </w:rPr>
        <w:t>Планируемые результаты</w:t>
      </w:r>
    </w:p>
    <w:p w:rsidR="00000000" w:rsidRDefault="001D69B6">
      <w:pPr>
        <w:jc w:val="both"/>
        <w:rPr>
          <w:b/>
          <w:i/>
        </w:rPr>
      </w:pPr>
      <w:r>
        <w:rPr>
          <w:b/>
          <w:i/>
        </w:rPr>
        <w:t>Предполагаемые умения и навыки детей</w:t>
      </w:r>
    </w:p>
    <w:p w:rsidR="00000000" w:rsidRDefault="001D69B6">
      <w:pPr>
        <w:jc w:val="both"/>
        <w:rPr>
          <w:b/>
          <w:i/>
        </w:rPr>
      </w:pP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Ориентируются в простр</w:t>
      </w:r>
      <w:r>
        <w:t>анстве, равномерно размещаясь на площадке.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Умеют двигать в заданном ритме, по сигналу педагога соединяясь в пары, тройки или цепочки.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Умеют создавать пластические импровизации под музыку разного характера.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Умеют запоминать заданные педагогом мизансцены.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Св</w:t>
      </w:r>
      <w:r>
        <w:t>ободно и естественно выполняют на сцене простые физические действия.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Умеют действовать в предлагаемых обстоятельствах с импровизированным текстом на заданную тему.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Умеют сочинять индивидуальный или групповой этюд на заданную тему.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Умеют менять по заданию п</w:t>
      </w:r>
      <w:r>
        <w:t>едагога высоту и силу звучания голоса.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Умеют произносить скороговорку и стихотворный текст в движении и разных позах.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Умеют произносить на одном дыхании длинную фразу или четверостишие.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lastRenderedPageBreak/>
        <w:t>Знают и четко произносят в разных темпах 8-10 скороговорок.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Умеют прои</w:t>
      </w:r>
      <w:r>
        <w:t>зносить одну и ту же фразу или скороговорку с разными интонациями.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Умеют читать наизусть стихотворный текст, правильно произнося слова и расставляя логические ударения.</w:t>
      </w:r>
    </w:p>
    <w:p w:rsidR="00000000" w:rsidRDefault="001D69B6">
      <w:pPr>
        <w:numPr>
          <w:ilvl w:val="0"/>
          <w:numId w:val="5"/>
        </w:numPr>
        <w:tabs>
          <w:tab w:val="left" w:pos="360"/>
        </w:tabs>
        <w:spacing w:line="360" w:lineRule="auto"/>
        <w:ind w:left="360"/>
        <w:jc w:val="both"/>
      </w:pPr>
      <w:r>
        <w:t>Умеют строить диалог с партнером на заданную тему</w:t>
      </w:r>
      <w:r>
        <w:rPr>
          <w:sz w:val="28"/>
          <w:szCs w:val="28"/>
        </w:rPr>
        <w:t>.</w:t>
      </w:r>
    </w:p>
    <w:p w:rsidR="00000000" w:rsidRDefault="001D69B6">
      <w:pPr>
        <w:spacing w:line="360" w:lineRule="auto"/>
        <w:jc w:val="both"/>
      </w:pPr>
      <w:r>
        <w:t xml:space="preserve">                   </w:t>
      </w:r>
    </w:p>
    <w:p w:rsidR="00000000" w:rsidRDefault="001D69B6">
      <w:pPr>
        <w:spacing w:line="360" w:lineRule="auto"/>
        <w:jc w:val="both"/>
      </w:pPr>
    </w:p>
    <w:p w:rsidR="00000000" w:rsidRDefault="001D69B6">
      <w:pPr>
        <w:spacing w:line="360" w:lineRule="auto"/>
        <w:jc w:val="both"/>
        <w:rPr>
          <w:b/>
        </w:rPr>
      </w:pPr>
      <w:r>
        <w:t xml:space="preserve"> </w:t>
      </w:r>
      <w:r>
        <w:rPr>
          <w:b/>
          <w:i/>
        </w:rPr>
        <w:t>Основные напра</w:t>
      </w:r>
      <w:r>
        <w:rPr>
          <w:b/>
          <w:i/>
        </w:rPr>
        <w:t>вления работы с детьми</w:t>
      </w:r>
    </w:p>
    <w:p w:rsidR="00000000" w:rsidRDefault="001D69B6">
      <w:pPr>
        <w:spacing w:line="360" w:lineRule="auto"/>
        <w:ind w:firstLine="540"/>
        <w:jc w:val="both"/>
        <w:rPr>
          <w:b/>
        </w:rPr>
      </w:pPr>
    </w:p>
    <w:p w:rsidR="00000000" w:rsidRDefault="001D69B6">
      <w:pPr>
        <w:spacing w:line="360" w:lineRule="auto"/>
        <w:ind w:firstLine="540"/>
        <w:jc w:val="both"/>
        <w:rPr>
          <w:i/>
        </w:rPr>
      </w:pPr>
      <w:r>
        <w:rPr>
          <w:b/>
        </w:rPr>
        <w:t>Театральная игра</w:t>
      </w:r>
      <w:r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000000" w:rsidRDefault="001D69B6">
      <w:pPr>
        <w:spacing w:line="360" w:lineRule="auto"/>
        <w:ind w:firstLine="540"/>
        <w:jc w:val="both"/>
        <w:rPr>
          <w:b/>
        </w:rPr>
      </w:pPr>
      <w:r>
        <w:rPr>
          <w:i/>
        </w:rPr>
        <w:t>Задачи.</w:t>
      </w:r>
      <w:r>
        <w:t xml:space="preserve"> Учить детей ориентироваться в пространстве, равномерно размещаться на площадке, строить диалог с партн</w:t>
      </w:r>
      <w:r>
        <w:t>ером на заданную тему; 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</w:t>
      </w:r>
      <w:r>
        <w:t>икцию; воспитывать нравственно-эстетические качества.</w:t>
      </w:r>
    </w:p>
    <w:p w:rsidR="00000000" w:rsidRDefault="001D69B6">
      <w:pPr>
        <w:spacing w:line="360" w:lineRule="auto"/>
        <w:ind w:firstLine="540"/>
        <w:jc w:val="both"/>
      </w:pPr>
      <w:r>
        <w:rPr>
          <w:b/>
        </w:rPr>
        <w:t>Культура и техника речи.</w:t>
      </w:r>
      <w:r>
        <w:t xml:space="preserve"> Игры и упражнения, направленные на развитие дыхания и свободы речевого аппарата.</w:t>
      </w:r>
    </w:p>
    <w:p w:rsidR="00000000" w:rsidRDefault="001D69B6">
      <w:pPr>
        <w:spacing w:line="360" w:lineRule="auto"/>
        <w:ind w:firstLine="540"/>
        <w:jc w:val="both"/>
        <w:rPr>
          <w:b/>
        </w:rPr>
      </w:pPr>
      <w:r>
        <w:t>Задачи. Развивать речевое дыхание и правильную артикуляцию, четкую дикцию, разнообразную интонац</w:t>
      </w:r>
      <w:r>
        <w:t>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</w:t>
      </w:r>
      <w:r>
        <w:t>ющими основные чувства; пополнять словарный запас.</w:t>
      </w:r>
    </w:p>
    <w:p w:rsidR="00000000" w:rsidRDefault="001D69B6">
      <w:pPr>
        <w:spacing w:line="360" w:lineRule="auto"/>
        <w:ind w:firstLine="540"/>
        <w:jc w:val="both"/>
        <w:rPr>
          <w:i/>
        </w:rPr>
      </w:pPr>
      <w:r>
        <w:rPr>
          <w:b/>
        </w:rPr>
        <w:t>Основы театральной культуры.</w:t>
      </w:r>
      <w:r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</w:t>
      </w:r>
      <w:r>
        <w:t>ого мастерства; культура зрителя).</w:t>
      </w:r>
    </w:p>
    <w:p w:rsidR="00000000" w:rsidRDefault="001D69B6">
      <w:pPr>
        <w:spacing w:line="360" w:lineRule="auto"/>
        <w:ind w:firstLine="540"/>
        <w:jc w:val="both"/>
        <w:rPr>
          <w:b/>
        </w:rPr>
      </w:pPr>
      <w:r>
        <w:rPr>
          <w:i/>
        </w:rPr>
        <w:t>Задачи</w:t>
      </w:r>
      <w: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000000" w:rsidRDefault="001D69B6">
      <w:pPr>
        <w:spacing w:line="360" w:lineRule="auto"/>
        <w:ind w:firstLine="540"/>
        <w:jc w:val="both"/>
        <w:rPr>
          <w:i/>
        </w:rPr>
      </w:pPr>
      <w:r>
        <w:rPr>
          <w:b/>
        </w:rPr>
        <w:t>Работа над спектаклем</w:t>
      </w:r>
      <w:r>
        <w:t xml:space="preserve"> базируется на авторских пьесах и включает в себя знакомство </w:t>
      </w:r>
      <w:r>
        <w:t>с пьесой, сказкой, работу над спектаклем – от этюдов к рождению спектакля.</w:t>
      </w:r>
    </w:p>
    <w:p w:rsidR="00000000" w:rsidRDefault="001D69B6">
      <w:pPr>
        <w:spacing w:line="360" w:lineRule="auto"/>
        <w:ind w:firstLine="540"/>
        <w:jc w:val="both"/>
      </w:pPr>
      <w:r>
        <w:rPr>
          <w:i/>
        </w:rPr>
        <w:t>Задачи</w:t>
      </w:r>
      <w:r>
        <w:t xml:space="preserve"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</w:t>
      </w:r>
      <w:r>
        <w:t>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</w:t>
      </w:r>
      <w:r>
        <w:t>и.</w:t>
      </w:r>
    </w:p>
    <w:p w:rsidR="00000000" w:rsidRDefault="001D69B6">
      <w:pPr>
        <w:spacing w:line="360" w:lineRule="auto"/>
        <w:ind w:firstLine="540"/>
      </w:pPr>
      <w:r>
        <w:lastRenderedPageBreak/>
        <w:t xml:space="preserve">                      </w:t>
      </w:r>
      <w:r>
        <w:rPr>
          <w:b/>
          <w:i/>
        </w:rPr>
        <w:t xml:space="preserve"> </w:t>
      </w:r>
      <w:r>
        <w:rPr>
          <w:b/>
          <w:i/>
        </w:rPr>
        <w:t>Методологические принципы</w:t>
      </w:r>
    </w:p>
    <w:p w:rsidR="00000000" w:rsidRDefault="001D69B6">
      <w:pPr>
        <w:spacing w:line="360" w:lineRule="auto"/>
        <w:ind w:firstLine="540"/>
        <w:rPr>
          <w:b/>
        </w:rPr>
      </w:pPr>
      <w:r>
        <w:t>В основу программы кружка «Театр – игра - дети» вложены следующие принципы:</w:t>
      </w:r>
    </w:p>
    <w:p w:rsidR="00000000" w:rsidRDefault="001D69B6">
      <w:pPr>
        <w:spacing w:line="360" w:lineRule="auto"/>
        <w:ind w:left="540"/>
      </w:pPr>
      <w:r>
        <w:rPr>
          <w:b/>
        </w:rPr>
        <w:t>Принцип развития индивидуальности каждого учащегося.</w:t>
      </w:r>
    </w:p>
    <w:p w:rsidR="00000000" w:rsidRDefault="001D69B6">
      <w:pPr>
        <w:spacing w:line="360" w:lineRule="auto"/>
        <w:ind w:left="1260"/>
        <w:rPr>
          <w:b/>
        </w:rPr>
      </w:pPr>
      <w:r>
        <w:t>Занятия в кружке должны активировать имеющиеся у каждого ребёнка творческие</w:t>
      </w:r>
      <w:r>
        <w:t xml:space="preserve"> способности, его жизненные познания, речевой опыт, его эмоции и настроения и развивать эти личностные параметры. Поэтому в ходе занятий в кружке ребёнок будет иметь возможность реализовать собственные намерения т.е. действовать от своего имени.</w:t>
      </w:r>
    </w:p>
    <w:p w:rsidR="00000000" w:rsidRDefault="001D69B6">
      <w:pPr>
        <w:spacing w:line="360" w:lineRule="auto"/>
        <w:ind w:left="540"/>
        <w:rPr>
          <w:b/>
        </w:rPr>
      </w:pPr>
      <w:r>
        <w:rPr>
          <w:b/>
        </w:rPr>
        <w:t>Принцип ли</w:t>
      </w:r>
      <w:r>
        <w:rPr>
          <w:b/>
        </w:rPr>
        <w:t>чностно ориентированной направленности на развитие ребёнка как творческой  личности.</w:t>
      </w:r>
    </w:p>
    <w:p w:rsidR="00000000" w:rsidRDefault="001D69B6">
      <w:pPr>
        <w:spacing w:line="360" w:lineRule="auto"/>
      </w:pPr>
      <w:r>
        <w:rPr>
          <w:b/>
        </w:rPr>
        <w:t xml:space="preserve">                  </w:t>
      </w:r>
      <w:r>
        <w:t xml:space="preserve">Это значит способствовать усвоению учащимися социального опыта, </w:t>
      </w:r>
    </w:p>
    <w:p w:rsidR="00000000" w:rsidRDefault="001D69B6">
      <w:pPr>
        <w:spacing w:line="360" w:lineRule="auto"/>
      </w:pPr>
      <w:r>
        <w:t xml:space="preserve">                  т.е. знаний, навыков и умений, которые необходимы для жизни в       </w:t>
      </w:r>
    </w:p>
    <w:p w:rsidR="00000000" w:rsidRDefault="001D69B6">
      <w:pPr>
        <w:spacing w:line="360" w:lineRule="auto"/>
      </w:pPr>
      <w:r>
        <w:t xml:space="preserve"> </w:t>
      </w:r>
      <w:r>
        <w:t xml:space="preserve">                 конкретном социуме, а также развивать умение самостоятельно </w:t>
      </w:r>
    </w:p>
    <w:p w:rsidR="00000000" w:rsidRDefault="001D69B6">
      <w:pPr>
        <w:spacing w:line="360" w:lineRule="auto"/>
      </w:pPr>
      <w:r>
        <w:t xml:space="preserve">                  учиться. кроме вышесказанного этот принцип позволяет развивать в   </w:t>
      </w:r>
    </w:p>
    <w:p w:rsidR="00000000" w:rsidRDefault="001D69B6">
      <w:pPr>
        <w:spacing w:line="360" w:lineRule="auto"/>
      </w:pPr>
      <w:r>
        <w:t xml:space="preserve">                  ребёнке систему личностных свойств и качеств, способствующих его</w:t>
      </w:r>
    </w:p>
    <w:p w:rsidR="00000000" w:rsidRDefault="001D69B6">
      <w:pPr>
        <w:spacing w:line="360" w:lineRule="auto"/>
        <w:rPr>
          <w:b/>
        </w:rPr>
      </w:pPr>
      <w:r>
        <w:t xml:space="preserve">         </w:t>
      </w:r>
      <w:r>
        <w:t xml:space="preserve">         саморазвитию.</w:t>
      </w:r>
    </w:p>
    <w:p w:rsidR="00000000" w:rsidRDefault="001D69B6">
      <w:pPr>
        <w:spacing w:line="360" w:lineRule="auto"/>
      </w:pPr>
      <w:r>
        <w:rPr>
          <w:b/>
        </w:rPr>
        <w:t xml:space="preserve">             </w:t>
      </w:r>
      <w:r>
        <w:rPr>
          <w:b/>
        </w:rPr>
        <w:t>3. Принцип деятельностной основы занятий в кружке</w:t>
      </w:r>
      <w:r>
        <w:t xml:space="preserve">. </w:t>
      </w:r>
    </w:p>
    <w:p w:rsidR="00000000" w:rsidRDefault="001D69B6">
      <w:pPr>
        <w:spacing w:line="360" w:lineRule="auto"/>
      </w:pPr>
      <w:r>
        <w:t xml:space="preserve">                  Это принцип выражается во внешней и внутренней (умственной) </w:t>
      </w:r>
    </w:p>
    <w:p w:rsidR="00000000" w:rsidRDefault="001D69B6">
      <w:pPr>
        <w:spacing w:line="360" w:lineRule="auto"/>
      </w:pPr>
      <w:r>
        <w:t xml:space="preserve">                  активности детей. В работе с детьми делается упор на самостоя-</w:t>
      </w:r>
    </w:p>
    <w:p w:rsidR="00000000" w:rsidRDefault="001D69B6">
      <w:pPr>
        <w:spacing w:line="360" w:lineRule="auto"/>
      </w:pPr>
      <w:r>
        <w:t xml:space="preserve">        </w:t>
      </w:r>
      <w:r>
        <w:t xml:space="preserve">          тельные и групповые формы работы. Ребёнок ставится в ситуации, </w:t>
      </w:r>
    </w:p>
    <w:p w:rsidR="00000000" w:rsidRDefault="001D69B6">
      <w:pPr>
        <w:spacing w:line="360" w:lineRule="auto"/>
      </w:pPr>
      <w:r>
        <w:t xml:space="preserve">                   когда ему приходиться действовать. Он осуществляет перевоплощение </w:t>
      </w:r>
    </w:p>
    <w:p w:rsidR="00000000" w:rsidRDefault="001D69B6">
      <w:pPr>
        <w:spacing w:line="360" w:lineRule="auto"/>
      </w:pPr>
      <w:r>
        <w:t xml:space="preserve">                   в действующее в этих обстоятельствах лицо. В данном случае речь идёт </w:t>
      </w:r>
    </w:p>
    <w:p w:rsidR="00000000" w:rsidRDefault="001D69B6">
      <w:pPr>
        <w:spacing w:line="360" w:lineRule="auto"/>
        <w:rPr>
          <w:b/>
        </w:rPr>
      </w:pPr>
      <w:r>
        <w:t xml:space="preserve">       </w:t>
      </w:r>
      <w:r>
        <w:t xml:space="preserve">            о приёмах, «стимулирующих» ситуации реального общения.</w:t>
      </w:r>
    </w:p>
    <w:p w:rsidR="00000000" w:rsidRDefault="001D69B6">
      <w:pPr>
        <w:spacing w:line="360" w:lineRule="auto"/>
        <w:rPr>
          <w:b/>
        </w:rPr>
      </w:pPr>
      <w:r>
        <w:rPr>
          <w:b/>
        </w:rPr>
        <w:t xml:space="preserve">             </w:t>
      </w:r>
      <w:r>
        <w:rPr>
          <w:b/>
        </w:rPr>
        <w:t>4. Принцип реальности и практического применения.</w:t>
      </w:r>
    </w:p>
    <w:p w:rsidR="00000000" w:rsidRDefault="001D69B6">
      <w:pPr>
        <w:spacing w:line="360" w:lineRule="auto"/>
      </w:pPr>
      <w:r>
        <w:rPr>
          <w:b/>
        </w:rPr>
        <w:t xml:space="preserve">                   </w:t>
      </w:r>
      <w:r>
        <w:t>Все полученные знания, умения и навыки жизненно необходимы ребёнку</w:t>
      </w:r>
    </w:p>
    <w:p w:rsidR="00000000" w:rsidRDefault="001D69B6">
      <w:pPr>
        <w:spacing w:line="360" w:lineRule="auto"/>
      </w:pPr>
      <w:r>
        <w:t xml:space="preserve">                   как в его сегодняшней</w:t>
      </w:r>
      <w:r>
        <w:t xml:space="preserve"> жизни,  так и для будущего его развития. Умение</w:t>
      </w:r>
    </w:p>
    <w:p w:rsidR="00000000" w:rsidRDefault="001D69B6">
      <w:pPr>
        <w:spacing w:line="360" w:lineRule="auto"/>
      </w:pPr>
      <w:r>
        <w:t xml:space="preserve">                   правильно говорить, двигаться, выражать свои чувства и эмоции, </w:t>
      </w:r>
    </w:p>
    <w:p w:rsidR="00000000" w:rsidRDefault="001D69B6">
      <w:pPr>
        <w:spacing w:line="360" w:lineRule="auto"/>
      </w:pPr>
      <w:r>
        <w:t xml:space="preserve">                   работать в коллективе, выполнять творческие задания и многое другое</w:t>
      </w:r>
    </w:p>
    <w:p w:rsidR="00000000" w:rsidRDefault="001D69B6">
      <w:pPr>
        <w:spacing w:line="360" w:lineRule="auto"/>
        <w:rPr>
          <w:i/>
        </w:rPr>
      </w:pPr>
      <w:r>
        <w:t xml:space="preserve">                   найдут применение </w:t>
      </w:r>
      <w:r>
        <w:t>в жизни каждого ребёнка.</w:t>
      </w:r>
    </w:p>
    <w:p w:rsidR="00000000" w:rsidRDefault="001D69B6">
      <w:pPr>
        <w:jc w:val="both"/>
        <w:rPr>
          <w:i/>
        </w:rPr>
      </w:pPr>
      <w:r>
        <w:rPr>
          <w:i/>
        </w:rPr>
        <w:t xml:space="preserve"> </w:t>
      </w:r>
    </w:p>
    <w:p w:rsidR="00000000" w:rsidRDefault="001D69B6">
      <w:pPr>
        <w:spacing w:line="360" w:lineRule="auto"/>
        <w:jc w:val="both"/>
        <w:rPr>
          <w:b/>
        </w:rPr>
      </w:pPr>
      <w:r>
        <w:rPr>
          <w:i/>
        </w:rPr>
        <w:t xml:space="preserve">                                  </w:t>
      </w:r>
      <w:r>
        <w:rPr>
          <w:b/>
        </w:rPr>
        <w:t>Программное содержание</w:t>
      </w:r>
    </w:p>
    <w:p w:rsidR="00000000" w:rsidRDefault="001D69B6">
      <w:pPr>
        <w:spacing w:line="360" w:lineRule="auto"/>
        <w:jc w:val="both"/>
        <w:rPr>
          <w:b/>
        </w:rPr>
      </w:pPr>
    </w:p>
    <w:p w:rsidR="00000000" w:rsidRDefault="001D69B6">
      <w:pPr>
        <w:spacing w:line="360" w:lineRule="auto"/>
        <w:jc w:val="both"/>
      </w:pPr>
      <w:r>
        <w:t xml:space="preserve"> Содержание всей программы кружка подчинено единому принципу расширения и углубления знаний, действию от простого к сложному и представлено в 4 общих разделах, которые пов</w:t>
      </w:r>
      <w:r>
        <w:t>торяются на каждом году обучения,  только на более высоком уровне.</w:t>
      </w:r>
    </w:p>
    <w:p w:rsidR="00000000" w:rsidRDefault="001D69B6">
      <w:pPr>
        <w:spacing w:line="360" w:lineRule="auto"/>
        <w:jc w:val="both"/>
      </w:pPr>
      <w:r>
        <w:t xml:space="preserve">                              </w:t>
      </w:r>
      <w:r>
        <w:rPr>
          <w:b/>
        </w:rPr>
        <w:t>Разделы программы:</w:t>
      </w:r>
    </w:p>
    <w:p w:rsidR="00000000" w:rsidRDefault="001D69B6">
      <w:pPr>
        <w:numPr>
          <w:ilvl w:val="0"/>
          <w:numId w:val="4"/>
        </w:numPr>
        <w:spacing w:line="360" w:lineRule="auto"/>
        <w:jc w:val="both"/>
      </w:pPr>
      <w:r>
        <w:lastRenderedPageBreak/>
        <w:t>« Вначале было Слово…» - общение и речевой этикет.</w:t>
      </w:r>
    </w:p>
    <w:p w:rsidR="00000000" w:rsidRDefault="001D69B6">
      <w:pPr>
        <w:numPr>
          <w:ilvl w:val="0"/>
          <w:numId w:val="4"/>
        </w:numPr>
        <w:spacing w:line="360" w:lineRule="auto"/>
        <w:jc w:val="both"/>
      </w:pPr>
      <w:r>
        <w:t>Сценические действия и театральные игры.</w:t>
      </w:r>
    </w:p>
    <w:p w:rsidR="00000000" w:rsidRDefault="001D69B6">
      <w:pPr>
        <w:numPr>
          <w:ilvl w:val="0"/>
          <w:numId w:val="4"/>
        </w:numPr>
        <w:spacing w:line="360" w:lineRule="auto"/>
        <w:jc w:val="both"/>
      </w:pPr>
      <w:r>
        <w:t>Основы театральной культуры.</w:t>
      </w:r>
    </w:p>
    <w:p w:rsidR="00000000" w:rsidRDefault="001D69B6">
      <w:pPr>
        <w:numPr>
          <w:ilvl w:val="0"/>
          <w:numId w:val="4"/>
        </w:numPr>
        <w:spacing w:line="360" w:lineRule="auto"/>
        <w:jc w:val="both"/>
      </w:pPr>
      <w:r>
        <w:t>«Мы – актёры» - пос</w:t>
      </w:r>
      <w:r>
        <w:t>тановка спектаклей</w:t>
      </w:r>
    </w:p>
    <w:p w:rsidR="00000000" w:rsidRDefault="001D69B6">
      <w:pPr>
        <w:spacing w:line="360" w:lineRule="auto"/>
        <w:jc w:val="both"/>
      </w:pPr>
      <w:r>
        <w:t xml:space="preserve">  Кроме этих разделов курс начинается введением и заканчивается завершающим занятием, которое носит характер практической реализации полученных в течение каждого года знаний и умений.</w:t>
      </w:r>
    </w:p>
    <w:p w:rsidR="00000000" w:rsidRDefault="001D69B6">
      <w:pPr>
        <w:spacing w:line="360" w:lineRule="auto"/>
        <w:jc w:val="both"/>
      </w:pPr>
      <w:r>
        <w:t xml:space="preserve">  Объём материала соответствует возрастным особенност</w:t>
      </w:r>
      <w:r>
        <w:t>ям младших школьников. Занятия проводятся в группах наполняемостью 10-15 детей один раз в неделю по  30-40 минут, во второй половине дня, в рамках кружковой работы. Программа рассчитана на 4 года  для учащихся 1-4 классов общеобразовательной школы.</w:t>
      </w:r>
    </w:p>
    <w:p w:rsidR="00000000" w:rsidRDefault="001D69B6">
      <w:pPr>
        <w:spacing w:line="360" w:lineRule="auto"/>
        <w:jc w:val="both"/>
      </w:pPr>
      <w:r>
        <w:t xml:space="preserve">  Курс </w:t>
      </w:r>
      <w:r>
        <w:t xml:space="preserve">программы имеет объём 34 часа, включая теоретические и практические занятия. </w:t>
      </w:r>
    </w:p>
    <w:p w:rsidR="00000000" w:rsidRDefault="001D69B6">
      <w:pPr>
        <w:spacing w:line="360" w:lineRule="auto"/>
        <w:jc w:val="both"/>
      </w:pPr>
      <w:r>
        <w:t xml:space="preserve">   В работу кружка могут быть включены посещения театров, встречи с актёрами, выезды с выступлениями в другие школы, творческие вечера.</w:t>
      </w:r>
    </w:p>
    <w:p w:rsidR="00000000" w:rsidRDefault="001D69B6">
      <w:pPr>
        <w:jc w:val="center"/>
      </w:pPr>
    </w:p>
    <w:p w:rsidR="00000000" w:rsidRDefault="001D69B6">
      <w:pPr>
        <w:jc w:val="center"/>
        <w:rPr>
          <w:b/>
          <w:color w:val="1D1B11"/>
        </w:rPr>
      </w:pPr>
      <w:r>
        <w:rPr>
          <w:b/>
          <w:color w:val="1D1B11"/>
        </w:rPr>
        <w:t>Содержание программы</w:t>
      </w:r>
    </w:p>
    <w:p w:rsidR="00000000" w:rsidRDefault="001D69B6">
      <w:pPr>
        <w:jc w:val="center"/>
        <w:rPr>
          <w:b/>
          <w:color w:val="1D1B11"/>
        </w:rPr>
      </w:pPr>
    </w:p>
    <w:p w:rsidR="00000000" w:rsidRDefault="001D69B6">
      <w:pPr>
        <w:jc w:val="center"/>
        <w:rPr>
          <w:b/>
          <w:color w:val="1D1B11"/>
        </w:rPr>
      </w:pPr>
      <w:r>
        <w:rPr>
          <w:b/>
          <w:color w:val="1D1B11"/>
        </w:rPr>
        <w:t>1час в неделю, 34ча</w:t>
      </w:r>
      <w:r>
        <w:rPr>
          <w:b/>
          <w:color w:val="1D1B11"/>
        </w:rPr>
        <w:t>сов в год</w:t>
      </w:r>
    </w:p>
    <w:p w:rsidR="00000000" w:rsidRDefault="001D69B6">
      <w:pPr>
        <w:jc w:val="both"/>
        <w:rPr>
          <w:b/>
          <w:color w:val="1D1B11"/>
        </w:rPr>
      </w:pPr>
    </w:p>
    <w:p w:rsidR="00000000" w:rsidRDefault="001D69B6">
      <w:pPr>
        <w:ind w:left="720"/>
        <w:jc w:val="both"/>
        <w:rPr>
          <w:color w:val="1D1B11"/>
        </w:rPr>
      </w:pPr>
      <w:r>
        <w:rPr>
          <w:b/>
          <w:color w:val="1D1B11"/>
        </w:rPr>
        <w:t xml:space="preserve">1 Раздел  </w:t>
      </w:r>
      <w:r>
        <w:rPr>
          <w:color w:val="1D1B11"/>
          <w:u w:val="single"/>
        </w:rPr>
        <w:t>«В начале было Слово…». Культура и техника речи.(7 часов)</w:t>
      </w:r>
    </w:p>
    <w:p w:rsidR="00000000" w:rsidRDefault="001D69B6">
      <w:pPr>
        <w:numPr>
          <w:ilvl w:val="0"/>
          <w:numId w:val="6"/>
        </w:numPr>
        <w:jc w:val="both"/>
        <w:rPr>
          <w:color w:val="1D1B11"/>
        </w:rPr>
      </w:pPr>
      <w:r>
        <w:rPr>
          <w:color w:val="1D1B11"/>
        </w:rPr>
        <w:t>Слушание, чтение и рассказывание сказок.</w:t>
      </w:r>
    </w:p>
    <w:p w:rsidR="00000000" w:rsidRDefault="001D69B6">
      <w:pPr>
        <w:numPr>
          <w:ilvl w:val="0"/>
          <w:numId w:val="6"/>
        </w:numPr>
        <w:jc w:val="both"/>
        <w:rPr>
          <w:color w:val="1D1B11"/>
        </w:rPr>
      </w:pPr>
      <w:r>
        <w:rPr>
          <w:color w:val="1D1B11"/>
        </w:rPr>
        <w:t>Виды говорения: диалог и монолог.</w:t>
      </w:r>
    </w:p>
    <w:p w:rsidR="00000000" w:rsidRDefault="001D69B6">
      <w:pPr>
        <w:numPr>
          <w:ilvl w:val="0"/>
          <w:numId w:val="6"/>
        </w:numPr>
        <w:jc w:val="both"/>
        <w:rPr>
          <w:color w:val="1D1B11"/>
        </w:rPr>
      </w:pPr>
      <w:r>
        <w:rPr>
          <w:color w:val="1D1B11"/>
        </w:rPr>
        <w:t>Мимика и жесты. Сценки без слов.</w:t>
      </w:r>
    </w:p>
    <w:p w:rsidR="00000000" w:rsidRDefault="001D69B6">
      <w:pPr>
        <w:numPr>
          <w:ilvl w:val="0"/>
          <w:numId w:val="6"/>
        </w:numPr>
        <w:jc w:val="both"/>
        <w:rPr>
          <w:color w:val="1D1B11"/>
        </w:rPr>
      </w:pPr>
      <w:r>
        <w:rPr>
          <w:color w:val="1D1B11"/>
        </w:rPr>
        <w:t>Понятие «общение», говорить и слушать.</w:t>
      </w:r>
    </w:p>
    <w:p w:rsidR="00000000" w:rsidRDefault="001D69B6">
      <w:pPr>
        <w:numPr>
          <w:ilvl w:val="0"/>
          <w:numId w:val="6"/>
        </w:numPr>
        <w:jc w:val="both"/>
        <w:rPr>
          <w:color w:val="1D1B11"/>
        </w:rPr>
      </w:pPr>
      <w:r>
        <w:rPr>
          <w:color w:val="1D1B11"/>
        </w:rPr>
        <w:t xml:space="preserve">Сочинение небольших сказок и  </w:t>
      </w:r>
      <w:r>
        <w:rPr>
          <w:color w:val="1D1B11"/>
        </w:rPr>
        <w:t>рассказов.</w:t>
      </w:r>
    </w:p>
    <w:p w:rsidR="00000000" w:rsidRDefault="001D69B6">
      <w:pPr>
        <w:numPr>
          <w:ilvl w:val="0"/>
          <w:numId w:val="6"/>
        </w:numPr>
        <w:jc w:val="both"/>
        <w:rPr>
          <w:color w:val="1D1B11"/>
        </w:rPr>
      </w:pPr>
      <w:r>
        <w:rPr>
          <w:color w:val="1D1B11"/>
        </w:rPr>
        <w:t>Проговаривание рифмовок, скороговорок, стихов.</w:t>
      </w:r>
    </w:p>
    <w:p w:rsidR="00000000" w:rsidRDefault="001D69B6">
      <w:pPr>
        <w:numPr>
          <w:ilvl w:val="0"/>
          <w:numId w:val="6"/>
        </w:numPr>
        <w:jc w:val="both"/>
        <w:rPr>
          <w:b/>
          <w:color w:val="1D1B11"/>
        </w:rPr>
      </w:pPr>
      <w:r>
        <w:rPr>
          <w:color w:val="1D1B11"/>
        </w:rPr>
        <w:t>Игры со словами.Интонация речи. Выражение основных чувств.</w:t>
      </w:r>
    </w:p>
    <w:p w:rsidR="00000000" w:rsidRDefault="001D69B6">
      <w:pPr>
        <w:jc w:val="both"/>
        <w:rPr>
          <w:color w:val="1D1B11"/>
        </w:rPr>
      </w:pPr>
      <w:r>
        <w:rPr>
          <w:b/>
          <w:color w:val="1D1B11"/>
        </w:rPr>
        <w:t xml:space="preserve">  </w:t>
      </w:r>
      <w:r>
        <w:rPr>
          <w:b/>
          <w:color w:val="1D1B11"/>
        </w:rPr>
        <w:t xml:space="preserve">Произведения для занятий: </w:t>
      </w:r>
    </w:p>
    <w:p w:rsidR="00000000" w:rsidRDefault="001D69B6">
      <w:pPr>
        <w:numPr>
          <w:ilvl w:val="0"/>
          <w:numId w:val="7"/>
        </w:numPr>
        <w:jc w:val="both"/>
        <w:rPr>
          <w:color w:val="1D1B11"/>
        </w:rPr>
      </w:pPr>
      <w:r>
        <w:rPr>
          <w:color w:val="1D1B11"/>
        </w:rPr>
        <w:t xml:space="preserve">Считалки. Скороговорки о долгоговорки </w:t>
      </w:r>
    </w:p>
    <w:p w:rsidR="00000000" w:rsidRDefault="001D69B6">
      <w:pPr>
        <w:numPr>
          <w:ilvl w:val="0"/>
          <w:numId w:val="7"/>
        </w:numPr>
        <w:jc w:val="both"/>
        <w:rPr>
          <w:color w:val="1D1B11"/>
        </w:rPr>
      </w:pPr>
      <w:r>
        <w:rPr>
          <w:color w:val="1D1B11"/>
        </w:rPr>
        <w:t>Русские народные басни. Русские народные игры</w:t>
      </w:r>
    </w:p>
    <w:p w:rsidR="00000000" w:rsidRDefault="001D69B6">
      <w:pPr>
        <w:numPr>
          <w:ilvl w:val="0"/>
          <w:numId w:val="7"/>
        </w:numPr>
        <w:jc w:val="both"/>
        <w:rPr>
          <w:color w:val="1D1B11"/>
        </w:rPr>
      </w:pPr>
      <w:r>
        <w:rPr>
          <w:color w:val="1D1B11"/>
        </w:rPr>
        <w:t xml:space="preserve">Докучные сказки. Сказки, </w:t>
      </w:r>
      <w:r>
        <w:rPr>
          <w:color w:val="1D1B11"/>
        </w:rPr>
        <w:t>присказки. Игры в загадки</w:t>
      </w:r>
    </w:p>
    <w:p w:rsidR="00000000" w:rsidRDefault="001D69B6">
      <w:pPr>
        <w:numPr>
          <w:ilvl w:val="0"/>
          <w:numId w:val="7"/>
        </w:numPr>
        <w:jc w:val="both"/>
        <w:rPr>
          <w:color w:val="1D1B11"/>
        </w:rPr>
      </w:pPr>
      <w:r>
        <w:rPr>
          <w:color w:val="1D1B11"/>
        </w:rPr>
        <w:t>Русские народные песенки. Потешки, дразнилки, небылицы</w:t>
      </w:r>
    </w:p>
    <w:p w:rsidR="00000000" w:rsidRDefault="001D69B6">
      <w:pPr>
        <w:jc w:val="both"/>
        <w:rPr>
          <w:color w:val="1D1B11"/>
        </w:rPr>
      </w:pPr>
      <w:r>
        <w:rPr>
          <w:color w:val="1D1B11"/>
        </w:rPr>
        <w:t xml:space="preserve">    </w:t>
      </w:r>
    </w:p>
    <w:p w:rsidR="00000000" w:rsidRDefault="001D69B6">
      <w:pPr>
        <w:jc w:val="both"/>
        <w:rPr>
          <w:color w:val="1D1B11"/>
        </w:rPr>
      </w:pPr>
      <w:r>
        <w:rPr>
          <w:color w:val="1D1B11"/>
        </w:rPr>
        <w:t xml:space="preserve">      </w:t>
      </w:r>
      <w:r>
        <w:rPr>
          <w:b/>
          <w:color w:val="1D1B11"/>
        </w:rPr>
        <w:t xml:space="preserve">2 Раздел </w:t>
      </w:r>
      <w:r>
        <w:rPr>
          <w:color w:val="1D1B11"/>
        </w:rPr>
        <w:t xml:space="preserve">  </w:t>
      </w:r>
      <w:r>
        <w:rPr>
          <w:color w:val="1D1B11"/>
          <w:u w:val="single"/>
        </w:rPr>
        <w:t>Сценические действия и театральные игры. (8 часов)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Групповые сюжетно-ролевые игры.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Элементы сценического действия.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Сценическое воображение. Действие в ус</w:t>
      </w:r>
      <w:r>
        <w:rPr>
          <w:color w:val="1D1B11"/>
        </w:rPr>
        <w:t>ловных ситуациях.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Упражнения, игры, этюды как сценические действия.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Умение ориентироваться и размещаться на сцене.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Построение диалога с напарником по заданной теме. Как заучить роль своего героя.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Отработка дикции и чёткого произношения слов. Запоминание за</w:t>
      </w:r>
      <w:r>
        <w:rPr>
          <w:color w:val="1D1B11"/>
        </w:rPr>
        <w:t>данных поз и умение образно их передавать.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Создание образов с помощью выразительных движений.</w:t>
      </w:r>
    </w:p>
    <w:p w:rsidR="00000000" w:rsidRDefault="001D69B6">
      <w:pPr>
        <w:jc w:val="both"/>
        <w:rPr>
          <w:color w:val="1D1B11"/>
        </w:rPr>
      </w:pPr>
    </w:p>
    <w:p w:rsidR="00000000" w:rsidRDefault="001D69B6">
      <w:pPr>
        <w:numPr>
          <w:ilvl w:val="0"/>
          <w:numId w:val="3"/>
        </w:numPr>
        <w:jc w:val="both"/>
        <w:rPr>
          <w:color w:val="1D1B11"/>
        </w:rPr>
      </w:pPr>
      <w:r>
        <w:rPr>
          <w:b/>
          <w:color w:val="1D1B11"/>
        </w:rPr>
        <w:t xml:space="preserve">Раздел  </w:t>
      </w:r>
      <w:r>
        <w:rPr>
          <w:color w:val="1D1B11"/>
          <w:u w:val="single"/>
        </w:rPr>
        <w:t>Основы театральной культуры.(5 часов)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Что такое театр. Виды театров. Рождение театра в России. Искусство скоморохов.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lastRenderedPageBreak/>
        <w:t xml:space="preserve">Театральное здание. Зрительный зал. </w:t>
      </w:r>
      <w:r>
        <w:rPr>
          <w:color w:val="1D1B11"/>
        </w:rPr>
        <w:t>Мир кулис. Театральные профессии. Игра актёров.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Культура поведения в театре. Театр начинается с вешалки.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Театральная афиша, театральная программка.</w:t>
      </w:r>
    </w:p>
    <w:p w:rsidR="00000000" w:rsidRDefault="001D69B6">
      <w:pPr>
        <w:numPr>
          <w:ilvl w:val="0"/>
          <w:numId w:val="1"/>
        </w:numPr>
        <w:jc w:val="both"/>
        <w:rPr>
          <w:color w:val="1D1B11"/>
        </w:rPr>
      </w:pPr>
      <w:r>
        <w:rPr>
          <w:color w:val="1D1B11"/>
        </w:rPr>
        <w:t>Виды театрального искусства. Спектакль – результат творческого труда многих людей.</w:t>
      </w:r>
    </w:p>
    <w:p w:rsidR="00000000" w:rsidRDefault="001D69B6">
      <w:pPr>
        <w:jc w:val="both"/>
        <w:rPr>
          <w:b/>
          <w:color w:val="1D1B11"/>
        </w:rPr>
      </w:pPr>
      <w:r>
        <w:rPr>
          <w:color w:val="1D1B11"/>
        </w:rPr>
        <w:t xml:space="preserve">   </w:t>
      </w:r>
    </w:p>
    <w:p w:rsidR="00000000" w:rsidRDefault="001D69B6">
      <w:pPr>
        <w:jc w:val="both"/>
        <w:rPr>
          <w:color w:val="1D1B11"/>
        </w:rPr>
      </w:pPr>
      <w:r>
        <w:rPr>
          <w:b/>
          <w:color w:val="1D1B11"/>
        </w:rPr>
        <w:t xml:space="preserve">        </w:t>
      </w:r>
      <w:r>
        <w:rPr>
          <w:b/>
          <w:color w:val="1D1B11"/>
        </w:rPr>
        <w:t xml:space="preserve">4 Раздел </w:t>
      </w:r>
      <w:r>
        <w:rPr>
          <w:color w:val="1D1B11"/>
        </w:rPr>
        <w:t xml:space="preserve"> </w:t>
      </w:r>
      <w:r>
        <w:rPr>
          <w:color w:val="1D1B11"/>
          <w:u w:val="single"/>
        </w:rPr>
        <w:t>«Мы</w:t>
      </w:r>
      <w:r>
        <w:rPr>
          <w:color w:val="1D1B11"/>
          <w:u w:val="single"/>
        </w:rPr>
        <w:t xml:space="preserve"> –актёры» - постановка спектаклей. (14 часов)</w:t>
      </w:r>
    </w:p>
    <w:p w:rsidR="00000000" w:rsidRDefault="001D69B6">
      <w:pPr>
        <w:numPr>
          <w:ilvl w:val="0"/>
          <w:numId w:val="8"/>
        </w:numPr>
        <w:jc w:val="both"/>
        <w:rPr>
          <w:color w:val="1D1B11"/>
        </w:rPr>
      </w:pPr>
      <w:r>
        <w:rPr>
          <w:color w:val="1D1B11"/>
        </w:rPr>
        <w:t>Прочтение произведения, определение сюжетной линии.</w:t>
      </w:r>
    </w:p>
    <w:p w:rsidR="00000000" w:rsidRDefault="001D69B6">
      <w:pPr>
        <w:numPr>
          <w:ilvl w:val="0"/>
          <w:numId w:val="8"/>
        </w:numPr>
        <w:jc w:val="both"/>
        <w:rPr>
          <w:color w:val="1D1B11"/>
        </w:rPr>
      </w:pPr>
      <w:r>
        <w:rPr>
          <w:color w:val="1D1B11"/>
        </w:rPr>
        <w:t>Работа над отдельными эпизодами.</w:t>
      </w:r>
    </w:p>
    <w:p w:rsidR="00000000" w:rsidRDefault="001D69B6">
      <w:pPr>
        <w:numPr>
          <w:ilvl w:val="0"/>
          <w:numId w:val="8"/>
        </w:numPr>
        <w:jc w:val="both"/>
        <w:rPr>
          <w:color w:val="1D1B11"/>
        </w:rPr>
      </w:pPr>
      <w:r>
        <w:rPr>
          <w:color w:val="1D1B11"/>
        </w:rPr>
        <w:t>Создание примерной выгородки.</w:t>
      </w:r>
    </w:p>
    <w:p w:rsidR="00000000" w:rsidRDefault="001D69B6">
      <w:pPr>
        <w:numPr>
          <w:ilvl w:val="0"/>
          <w:numId w:val="8"/>
        </w:numPr>
        <w:jc w:val="both"/>
        <w:rPr>
          <w:color w:val="1D1B11"/>
        </w:rPr>
      </w:pPr>
      <w:r>
        <w:rPr>
          <w:color w:val="1D1B11"/>
        </w:rPr>
        <w:t>Простейшие этюды-импровизации по сюжету произведения.</w:t>
      </w:r>
    </w:p>
    <w:p w:rsidR="00000000" w:rsidRDefault="001D69B6">
      <w:pPr>
        <w:numPr>
          <w:ilvl w:val="0"/>
          <w:numId w:val="8"/>
        </w:numPr>
        <w:jc w:val="both"/>
        <w:rPr>
          <w:color w:val="1D1B11"/>
        </w:rPr>
      </w:pPr>
      <w:r>
        <w:rPr>
          <w:color w:val="1D1B11"/>
        </w:rPr>
        <w:t>Выбор и распределение ролей.</w:t>
      </w:r>
    </w:p>
    <w:p w:rsidR="00000000" w:rsidRDefault="001D69B6">
      <w:pPr>
        <w:numPr>
          <w:ilvl w:val="0"/>
          <w:numId w:val="8"/>
        </w:numPr>
        <w:jc w:val="both"/>
        <w:rPr>
          <w:color w:val="1D1B11"/>
        </w:rPr>
      </w:pPr>
      <w:r>
        <w:rPr>
          <w:color w:val="1D1B11"/>
        </w:rPr>
        <w:t>Работа над о</w:t>
      </w:r>
      <w:r>
        <w:rPr>
          <w:color w:val="1D1B11"/>
        </w:rPr>
        <w:t>тдельными картинами и пьесой в целом.</w:t>
      </w:r>
    </w:p>
    <w:p w:rsidR="00000000" w:rsidRDefault="001D69B6">
      <w:pPr>
        <w:numPr>
          <w:ilvl w:val="0"/>
          <w:numId w:val="8"/>
        </w:numPr>
        <w:jc w:val="both"/>
        <w:rPr>
          <w:color w:val="1D1B11"/>
        </w:rPr>
      </w:pPr>
      <w:r>
        <w:rPr>
          <w:color w:val="1D1B11"/>
        </w:rPr>
        <w:t>Прогонные репетиции картин, актов, всей пьесы.</w:t>
      </w:r>
    </w:p>
    <w:p w:rsidR="00000000" w:rsidRDefault="001D69B6">
      <w:pPr>
        <w:numPr>
          <w:ilvl w:val="0"/>
          <w:numId w:val="8"/>
        </w:numPr>
        <w:jc w:val="both"/>
        <w:rPr>
          <w:color w:val="1D1B11"/>
        </w:rPr>
      </w:pPr>
      <w:r>
        <w:rPr>
          <w:color w:val="1D1B11"/>
        </w:rPr>
        <w:t>Создание декораций и костюмов. Закрепление мизансцен.</w:t>
      </w:r>
    </w:p>
    <w:p w:rsidR="00000000" w:rsidRDefault="001D69B6">
      <w:pPr>
        <w:numPr>
          <w:ilvl w:val="0"/>
          <w:numId w:val="8"/>
        </w:numPr>
        <w:jc w:val="both"/>
        <w:rPr>
          <w:color w:val="1D1B11"/>
        </w:rPr>
      </w:pPr>
      <w:r>
        <w:rPr>
          <w:color w:val="1D1B11"/>
        </w:rPr>
        <w:t>Генеральные репетиции всей пьесы.</w:t>
      </w:r>
    </w:p>
    <w:p w:rsidR="00000000" w:rsidRDefault="001D69B6">
      <w:pPr>
        <w:numPr>
          <w:ilvl w:val="0"/>
          <w:numId w:val="8"/>
        </w:numPr>
        <w:jc w:val="both"/>
        <w:rPr>
          <w:color w:val="1D1B11"/>
        </w:rPr>
      </w:pPr>
      <w:r>
        <w:rPr>
          <w:color w:val="1D1B11"/>
        </w:rPr>
        <w:t>Показ спектакля зрителям.</w:t>
      </w:r>
    </w:p>
    <w:p w:rsidR="00000000" w:rsidRDefault="001D69B6">
      <w:pPr>
        <w:jc w:val="both"/>
        <w:rPr>
          <w:color w:val="1D1B11"/>
        </w:rPr>
      </w:pPr>
      <w:r>
        <w:rPr>
          <w:color w:val="1D1B11"/>
        </w:rPr>
        <w:t xml:space="preserve">    </w:t>
      </w:r>
      <w:r>
        <w:rPr>
          <w:b/>
          <w:color w:val="1D1B11"/>
        </w:rPr>
        <w:t>Спектакли для постановки:</w:t>
      </w:r>
    </w:p>
    <w:p w:rsidR="00000000" w:rsidRDefault="001D69B6">
      <w:pPr>
        <w:numPr>
          <w:ilvl w:val="0"/>
          <w:numId w:val="2"/>
        </w:numPr>
        <w:jc w:val="both"/>
        <w:rPr>
          <w:color w:val="1D1B11"/>
        </w:rPr>
      </w:pPr>
      <w:r>
        <w:rPr>
          <w:color w:val="1D1B11"/>
        </w:rPr>
        <w:t>Спектакль «Квартет на обед»</w:t>
      </w:r>
      <w:r>
        <w:rPr>
          <w:color w:val="1D1B11"/>
        </w:rPr>
        <w:t xml:space="preserve">. </w:t>
      </w:r>
    </w:p>
    <w:p w:rsidR="00000000" w:rsidRDefault="001D69B6">
      <w:pPr>
        <w:numPr>
          <w:ilvl w:val="0"/>
          <w:numId w:val="2"/>
        </w:numPr>
        <w:jc w:val="both"/>
        <w:rPr>
          <w:color w:val="1D1B11"/>
        </w:rPr>
      </w:pPr>
      <w:r>
        <w:rPr>
          <w:color w:val="1D1B11"/>
        </w:rPr>
        <w:t>«Муха-цикотуха»</w:t>
      </w:r>
    </w:p>
    <w:p w:rsidR="00000000" w:rsidRDefault="001D69B6">
      <w:pPr>
        <w:numPr>
          <w:ilvl w:val="0"/>
          <w:numId w:val="2"/>
        </w:numPr>
        <w:jc w:val="both"/>
        <w:rPr>
          <w:color w:val="1D1B11"/>
        </w:rPr>
      </w:pPr>
      <w:r>
        <w:rPr>
          <w:color w:val="1D1B11"/>
        </w:rPr>
        <w:t xml:space="preserve"> </w:t>
      </w:r>
      <w:r>
        <w:rPr>
          <w:color w:val="1D1B11"/>
        </w:rPr>
        <w:t>«Терем-теремок»</w:t>
      </w:r>
    </w:p>
    <w:p w:rsidR="00000000" w:rsidRDefault="001D69B6">
      <w:pPr>
        <w:numPr>
          <w:ilvl w:val="0"/>
          <w:numId w:val="2"/>
        </w:numPr>
        <w:jc w:val="both"/>
        <w:rPr>
          <w:color w:val="1D1B11"/>
        </w:rPr>
      </w:pPr>
      <w:r>
        <w:rPr>
          <w:color w:val="1D1B11"/>
        </w:rPr>
        <w:t>«Морозко»</w:t>
      </w:r>
    </w:p>
    <w:p w:rsidR="00000000" w:rsidRDefault="001D69B6">
      <w:pPr>
        <w:numPr>
          <w:ilvl w:val="0"/>
          <w:numId w:val="2"/>
        </w:numPr>
        <w:jc w:val="both"/>
        <w:rPr>
          <w:b/>
          <w:i/>
          <w:color w:val="1D1B11"/>
        </w:rPr>
      </w:pPr>
      <w:r>
        <w:rPr>
          <w:color w:val="1D1B11"/>
        </w:rPr>
        <w:t>«12 месяцев»</w:t>
      </w:r>
    </w:p>
    <w:p w:rsidR="00000000" w:rsidRDefault="001D69B6">
      <w:pPr>
        <w:rPr>
          <w:b/>
          <w:i/>
          <w:color w:val="1D1B11"/>
        </w:rPr>
      </w:pPr>
    </w:p>
    <w:p w:rsidR="00000000" w:rsidRDefault="001D69B6">
      <w:pPr>
        <w:rPr>
          <w:b/>
          <w:i/>
          <w:color w:val="1D1B11"/>
        </w:rPr>
      </w:pPr>
    </w:p>
    <w:p w:rsidR="00000000" w:rsidRDefault="001D69B6">
      <w:pPr>
        <w:rPr>
          <w:b/>
          <w:i/>
          <w:color w:val="1D1B11"/>
        </w:rPr>
      </w:pPr>
    </w:p>
    <w:p w:rsidR="00000000" w:rsidRDefault="001D69B6">
      <w:pPr>
        <w:jc w:val="center"/>
        <w:rPr>
          <w:b/>
          <w:i/>
        </w:rPr>
      </w:pPr>
      <w:r>
        <w:rPr>
          <w:b/>
          <w:i/>
        </w:rPr>
        <w:t>Учебно-тематический планирование</w:t>
      </w:r>
    </w:p>
    <w:p w:rsidR="00000000" w:rsidRDefault="001D69B6">
      <w:pPr>
        <w:jc w:val="center"/>
        <w:rPr>
          <w:b/>
          <w:i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6"/>
        <w:gridCol w:w="1134"/>
        <w:gridCol w:w="2833"/>
        <w:gridCol w:w="5645"/>
      </w:tblGrid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 xml:space="preserve">№ </w:t>
            </w:r>
          </w:p>
          <w:p w:rsidR="00000000" w:rsidRDefault="001D69B6">
            <w:pPr>
              <w:jc w:val="both"/>
            </w:pPr>
            <w:r>
              <w:t>зан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Колич.</w:t>
            </w:r>
          </w:p>
          <w:p w:rsidR="00000000" w:rsidRDefault="001D69B6">
            <w:pPr>
              <w:jc w:val="both"/>
            </w:pPr>
            <w:r>
              <w:t>часов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Тема занятия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Содержание занятия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Великая сила Слова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Слушание, чтение по ролям сказки «Колобок». Первичная инсценировка сказки.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Мими</w:t>
            </w:r>
            <w:r>
              <w:t>ка и жесты. Ритмопластика.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 xml:space="preserve">Инсценировка сказки «Колобок» без слов, используя мимику и жесты. 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Сценические действия. Что такое сцена.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Создание примерной выгородки. Фантазии по сказке «Колобок».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Культура и техника речи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Виды говорения: диалог и моно</w:t>
            </w:r>
            <w:r>
              <w:t>лог. Как разучить роль своего героя.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Основы театральной культуры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Рассказ о театре и видах театрального искусства. Работа над эпизодами спектакля «Колобок».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Великая сила Слова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Работа над техникой речи. Проговаривание русских народных потешек и дра</w:t>
            </w:r>
            <w:r>
              <w:t>знилок по ролям. Интонационная отработка.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Театральная игра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Знакомство с русскими народными играми со словами. Разучивание сказки-игры «Репка». Учить правильно двигаться и говорить текст.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Мы актёры. Работа над спектаклем «Коза-дереза»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Прослушивани</w:t>
            </w:r>
            <w:r>
              <w:t>е и прочтение сказки  «Коза-дереза»,  работа над дикцией.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Мы актёры. Работа над спектаклем «Коза-дереза»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Распределение и разучивание ролей.  Проигрывание отдельных эпизодов.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Основы театральной культуры.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Правила поведения в театре. Места в театре</w:t>
            </w:r>
            <w:r>
              <w:t>. Просмотр презентации  про Кукольный театр Образцова.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Культура и техника речи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Общение. Говорить и слушать. Дети рассказывают любимые стихи и сказки. Формировать чёткую и грамотную речь.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Театральная игра.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Игры-импровизации по сказке «Терем-тере</w:t>
            </w:r>
            <w:r>
              <w:t>мок», «</w:t>
            </w:r>
            <w:r>
              <w:rPr>
                <w:vanish/>
              </w:rPr>
              <w:t>епка»</w:t>
            </w:r>
            <w:r>
              <w:t>Репка», «Три медведя»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Культура и техника речи.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Речевой этикет в различных ситуациях. Проигрывание мини-сценок.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 xml:space="preserve">Театральная игра. 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Импровизация игры-драматизации по сказке «Морозко». Создание образов героев сказки.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Мы актёры. Р</w:t>
            </w:r>
            <w:r>
              <w:t>абота над спектаклем «Морозко»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Просмотр сказки «Морозко». Обсуждение содержания и игры героев.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Мы актеры. Работа над спектаклем «Морозко»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Создание декораций и костюмов. Проигрывание всего спектакля.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Мы актеры. Работа над спектаклем «Морозко»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Ге</w:t>
            </w:r>
            <w:r>
              <w:t>неральная репетиция с декорациями,  реквизитом и музыкальным сопровождением.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Мы актёры.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Премьера спектакля «Морозко» на новогоднем празднике для родителей.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Культура и техника речи.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Логика речи. Составление коротких рассказов или сказок по задан</w:t>
            </w:r>
            <w:r>
              <w:t>ным глаголам.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Театральная игра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 xml:space="preserve">Импровизации на тему русских народных сказок по имеющимся атрибутам. 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Культура и техника речи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Чтение докучных сказок. Нахождение ключевых слов и выделение их голосом.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Основы театральной культуры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Из истории р</w:t>
            </w:r>
            <w:r>
              <w:t xml:space="preserve">усского театра. Игра скоморохов. 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Театральные игры.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Сюжетно-ролевая игра – телепередача «В гостях у сказки»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Театральная игра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Сценическое воображение. Импровизации  детей на сцене по услышанному впервые тексту.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Подготовка к отчетному спект</w:t>
            </w:r>
            <w:r>
              <w:t xml:space="preserve">аклю «Красная Шапочка» 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 xml:space="preserve">Просмотр сказки «Красная Шапочка», обсуждение сценария, подбор ролей. 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Подготовка к отчетному спектаклю «Красная Шапочка»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 xml:space="preserve">Прочитывание ролей. 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28-29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Подготовка к отчетному спектаклю «Красная Шапочка»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 xml:space="preserve">Репетиция отдельных </w:t>
            </w:r>
            <w:r>
              <w:t>сцен. Изготовление декораций.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30-31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Подготовка к отчетному спектаклю «Красная Шапочка»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Прогонная репетиция всего спектакля с музыкальным сопровождением.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32-33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Подготовка к отчетному спектаклю «Красная Шапочка»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Генеральная репетиция спектакля с декора</w:t>
            </w:r>
            <w:r>
              <w:t>циями и музыкальным сопровождением.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Подготовка к отчетному спектаклю «Красная Шапочка»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Премьера спектакля «Красная Шапочка» для учащихся и учителей школы.</w:t>
            </w:r>
          </w:p>
        </w:tc>
      </w:tr>
      <w:tr w:rsidR="00000000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jc w:val="both"/>
            </w:pPr>
            <w:r>
              <w:t>34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snapToGrid w:val="0"/>
              <w:jc w:val="both"/>
            </w:pP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D69B6">
            <w:pPr>
              <w:snapToGrid w:val="0"/>
              <w:jc w:val="both"/>
            </w:pPr>
          </w:p>
        </w:tc>
      </w:tr>
    </w:tbl>
    <w:p w:rsidR="00F16942" w:rsidRDefault="00F16942">
      <w:pPr>
        <w:jc w:val="both"/>
      </w:pPr>
    </w:p>
    <w:sectPr w:rsidR="00F1694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64" w:right="566" w:bottom="899" w:left="1260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9B6" w:rsidRDefault="001D69B6">
      <w:r>
        <w:separator/>
      </w:r>
    </w:p>
  </w:endnote>
  <w:endnote w:type="continuationSeparator" w:id="0">
    <w:p w:rsidR="001D69B6" w:rsidRDefault="001D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16942">
    <w:pPr>
      <w:pStyle w:val="aa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025" cy="171450"/>
              <wp:effectExtent l="1270" t="635" r="1905" b="889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D69B6">
                          <w:pPr>
                            <w:pStyle w:val="aa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F16942">
                            <w:rPr>
                              <w:rStyle w:val="a3"/>
                              <w:noProof/>
                            </w:rPr>
                            <w:t>9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75pt;height:13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" o:allowincell="f" stroked="f">
              <v:fill opacity="0"/>
              <v:textbox inset=".25pt,.25pt,.25pt,.25pt">
                <w:txbxContent>
                  <w:p w:rsidR="00000000" w:rsidRDefault="001D69B6">
                    <w:pPr>
                      <w:pStyle w:val="aa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F16942">
                      <w:rPr>
                        <w:rStyle w:val="a3"/>
                        <w:noProof/>
                      </w:rPr>
                      <w:t>9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D69B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9B6" w:rsidRDefault="001D69B6">
      <w:r>
        <w:separator/>
      </w:r>
    </w:p>
  </w:footnote>
  <w:footnote w:type="continuationSeparator" w:id="0">
    <w:p w:rsidR="001D69B6" w:rsidRDefault="001D6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D69B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D69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795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147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42"/>
    <w:rsid w:val="001D69B6"/>
    <w:rsid w:val="00F1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ECB7E8C-A5AE-4CA2-96F0-29BF41F2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Wingdings" w:hAnsi="Wingdings" w:cs="Wingdings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Верхний колонтитул Знак"/>
    <w:rPr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pPr>
      <w:widowControl w:val="0"/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rechka\Desktop\&#1052;&#1059;&#1057;&#1054;&#1056;\&#1047;&#1074;&#1105;&#1079;&#1076;&#1086;&#1095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Звёздочка</Template>
  <TotalTime>2</TotalTime>
  <Pages>9</Pages>
  <Words>2547</Words>
  <Characters>14519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zarechka</dc:creator>
  <cp:keywords/>
  <cp:lastModifiedBy>zarechka</cp:lastModifiedBy>
  <cp:revision>1</cp:revision>
  <cp:lastPrinted>2014-09-11T10:06:00Z</cp:lastPrinted>
  <dcterms:created xsi:type="dcterms:W3CDTF">2025-03-31T12:03:00Z</dcterms:created>
  <dcterms:modified xsi:type="dcterms:W3CDTF">2025-03-31T12:06:00Z</dcterms:modified>
</cp:coreProperties>
</file>